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3F172B" w14:textId="77777777" w:rsidR="00086A1E" w:rsidRDefault="003836DA">
      <w:pPr>
        <w:pStyle w:val="div"/>
        <w:shd w:val="clear" w:color="auto" w:fill="FFFFFF"/>
        <w:spacing w:line="260" w:lineRule="atLeast"/>
        <w:jc w:val="center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color w:val="4A4A4A"/>
          <w:sz w:val="20"/>
          <w:szCs w:val="20"/>
        </w:rPr>
        <w:drawing>
          <wp:inline distT="0" distB="0" distL="0" distR="0" wp14:anchorId="205BBF1D" wp14:editId="7ABF86E9">
            <wp:extent cx="636919" cy="635977"/>
            <wp:effectExtent l="0" t="0" r="0" b="0"/>
            <wp:docPr id="100002" name="Picture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23052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919" cy="6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A111" w14:textId="77777777" w:rsidR="00086A1E" w:rsidRDefault="003836DA">
      <w:pPr>
        <w:pStyle w:val="divname"/>
        <w:shd w:val="clear" w:color="auto" w:fill="FFFFFF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  <w:sz w:val="52"/>
          <w:szCs w:val="52"/>
        </w:rPr>
        <w:t>Tyler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52"/>
          <w:szCs w:val="52"/>
        </w:rPr>
        <w:t>Swearingen</w:t>
      </w:r>
    </w:p>
    <w:p w14:paraId="12F7D7DB" w14:textId="2C2938BF" w:rsidR="00086A1E" w:rsidRDefault="003836DA">
      <w:pPr>
        <w:pStyle w:val="divaddress"/>
        <w:shd w:val="clear" w:color="auto" w:fill="FFFFFF"/>
        <w:spacing w:before="100"/>
        <w:rPr>
          <w:rFonts w:ascii="Palatino Linotype" w:eastAsia="Palatino Linotype" w:hAnsi="Palatino Linotype" w:cs="Palatino Linotype"/>
          <w:color w:val="4A4A4A"/>
        </w:rPr>
      </w:pP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Tylerswearingen14@yahoo.com</w:t>
      </w:r>
      <w:r>
        <w:rPr>
          <w:rStyle w:val="sprtr"/>
          <w:rFonts w:ascii="Palatino Linotype" w:eastAsia="Palatino Linotype" w:hAnsi="Palatino Linotype" w:cs="Palatino Linotype"/>
          <w:color w:val="4A4A4A"/>
        </w:rPr>
        <w:t> | </w:t>
      </w:r>
      <w:r>
        <w:rPr>
          <w:rStyle w:val="sprtrsprtr"/>
          <w:rFonts w:ascii="Palatino Linotype" w:eastAsia="Palatino Linotype" w:hAnsi="Palatino Linotype" w:cs="Palatino Linotype"/>
          <w:color w:val="4A4A4A"/>
        </w:rPr>
        <w:t> | </w:t>
      </w:r>
      <w:r>
        <w:rPr>
          <w:rFonts w:ascii="Palatino Linotype" w:eastAsia="Palatino Linotype" w:hAnsi="Palatino Linotype" w:cs="Palatino Linotype"/>
          <w:color w:val="4A4A4A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C: 937-779-1114</w:t>
      </w:r>
      <w:r>
        <w:rPr>
          <w:rStyle w:val="sprtr"/>
          <w:rFonts w:ascii="Palatino Linotype" w:eastAsia="Palatino Linotype" w:hAnsi="Palatino Linotype" w:cs="Palatino Linotype"/>
          <w:color w:val="4A4A4A"/>
        </w:rPr>
        <w:t> </w:t>
      </w:r>
      <w:r w:rsidR="002E6486">
        <w:rPr>
          <w:rStyle w:val="sprtr"/>
          <w:rFonts w:ascii="Palatino Linotype" w:eastAsia="Palatino Linotype" w:hAnsi="Palatino Linotype" w:cs="Palatino Linotype"/>
          <w:color w:val="4A4A4A"/>
        </w:rPr>
        <w:t>| </w:t>
      </w:r>
      <w:r w:rsidR="002E6486">
        <w:rPr>
          <w:rFonts w:ascii="Palatino Linotype" w:eastAsia="Palatino Linotype" w:hAnsi="Palatino Linotype" w:cs="Palatino Linotype"/>
          <w:color w:val="4A4A4A"/>
        </w:rPr>
        <w:t>West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 xml:space="preserve"> Union, OH</w:t>
      </w:r>
      <w:r>
        <w:rPr>
          <w:rFonts w:ascii="Palatino Linotype" w:eastAsia="Palatino Linotype" w:hAnsi="Palatino Linotype" w:cs="Palatino Linotype"/>
          <w:color w:val="4A4A4A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  <w:t>45693</w:t>
      </w:r>
    </w:p>
    <w:p w14:paraId="49209565" w14:textId="77777777" w:rsidR="00086A1E" w:rsidRDefault="003836DA">
      <w:pPr>
        <w:pStyle w:val="divdocumentheading"/>
        <w:shd w:val="clear" w:color="auto" w:fill="FFFFFF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  <w:shd w:val="clear" w:color="auto" w:fill="auto"/>
        </w:rPr>
        <w:t xml:space="preserve">Summary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p w14:paraId="02101D4F" w14:textId="77777777" w:rsidR="00086A1E" w:rsidRDefault="003836DA">
      <w:pPr>
        <w:pStyle w:val="p"/>
        <w:shd w:val="clear" w:color="auto" w:fill="FFFFFF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Reliable food preparation worker with strong background helping with customer orders, cooking and store cleanliness. Able to stand for long hours and complete demanding work in high-volume settings. Service-oriented, punctual and hardworking with excellent people skills.</w:t>
      </w:r>
    </w:p>
    <w:p w14:paraId="3F411C77" w14:textId="77777777" w:rsidR="00086A1E" w:rsidRDefault="003836DA">
      <w:pPr>
        <w:pStyle w:val="p"/>
        <w:shd w:val="clear" w:color="auto" w:fill="FFFFFF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Ethical, hardworking and detail-oriented across all facets of food, beverage and customer service activities.</w:t>
      </w:r>
    </w:p>
    <w:p w14:paraId="3FEDE6FC" w14:textId="77777777" w:rsidR="00086A1E" w:rsidRDefault="003836DA">
      <w:pPr>
        <w:pStyle w:val="p"/>
        <w:shd w:val="clear" w:color="auto" w:fill="FFFFFF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Accomplished Food Preparation Worker offering 5-year history of progressive advancements, spanning drive thru attendant to leader promotions. Recognized for maintaining consistent work ethic which positively contributed to increase in sales and better work environment.</w:t>
      </w:r>
    </w:p>
    <w:p w14:paraId="24C335A7" w14:textId="3FC8E42C" w:rsidR="00086A1E" w:rsidRDefault="003836DA">
      <w:pPr>
        <w:pStyle w:val="p"/>
        <w:shd w:val="clear" w:color="auto" w:fill="FFFFFF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4A4A4A"/>
          <w:sz w:val="20"/>
          <w:szCs w:val="20"/>
        </w:rPr>
        <w:t>Offered positive training to new employees to show a sense in great leadership skills.</w:t>
      </w:r>
    </w:p>
    <w:p w14:paraId="18E64899" w14:textId="77777777" w:rsidR="00072655" w:rsidRDefault="00072655">
      <w:pPr>
        <w:pStyle w:val="p"/>
        <w:shd w:val="clear" w:color="auto" w:fill="FFFFFF"/>
        <w:spacing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</w:p>
    <w:p w14:paraId="6FEE14EB" w14:textId="242A083A" w:rsidR="00086A1E" w:rsidRPr="00072655" w:rsidRDefault="003836DA">
      <w:pPr>
        <w:pStyle w:val="divdocumentheading"/>
        <w:shd w:val="clear" w:color="auto" w:fill="FFFFFF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strike/>
          <w:color w:val="BCBFC3"/>
        </w:rPr>
      </w:pPr>
      <w:r>
        <w:rPr>
          <w:rStyle w:val="divdocumentdivsectiontitle"/>
          <w:rFonts w:ascii="Palatino Linotype" w:eastAsia="Palatino Linotype" w:hAnsi="Palatino Linotype" w:cs="Palatino Linotype"/>
          <w:shd w:val="clear" w:color="auto" w:fill="auto"/>
        </w:rPr>
        <w:t xml:space="preserve">Skills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ivdocumenttable"/>
        <w:tblW w:w="0" w:type="auto"/>
        <w:tblInd w:w="5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418"/>
        <w:gridCol w:w="5418"/>
      </w:tblGrid>
      <w:tr w:rsidR="00086A1E" w14:paraId="6CA05F44" w14:textId="77777777">
        <w:tc>
          <w:tcPr>
            <w:tcW w:w="541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50338E3" w14:textId="0830EECD" w:rsidR="00072655" w:rsidRP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  <w:u w:val="single"/>
              </w:rPr>
            </w:pPr>
            <w:r w:rsidRPr="00072655">
              <w:rPr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  <w:u w:val="single"/>
              </w:rPr>
              <w:t>Work Environment</w:t>
            </w:r>
          </w:p>
          <w:p w14:paraId="5845D1EA" w14:textId="77777777" w:rsidR="00072655" w:rsidRP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</w:pPr>
          </w:p>
          <w:p w14:paraId="1BA55FA1" w14:textId="7B8A559C" w:rsidR="00086A1E" w:rsidRDefault="003836DA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Cuisine expertise</w:t>
            </w:r>
          </w:p>
          <w:p w14:paraId="32525877" w14:textId="77777777" w:rsidR="00086A1E" w:rsidRDefault="003836DA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Quick learner</w:t>
            </w:r>
          </w:p>
          <w:p w14:paraId="1C1890D1" w14:textId="77777777" w:rsidR="00086A1E" w:rsidRDefault="003836DA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Food preparation technique</w:t>
            </w:r>
          </w:p>
          <w:p w14:paraId="7578759E" w14:textId="77777777" w:rsidR="00086A1E" w:rsidRDefault="003836DA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Proper storage and preservation</w:t>
            </w:r>
          </w:p>
          <w:p w14:paraId="29452A7B" w14:textId="77777777" w:rsidR="00086A1E" w:rsidRDefault="003836DA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Team contribution</w:t>
            </w:r>
          </w:p>
          <w:p w14:paraId="3EF0474D" w14:textId="7FE76E5A" w:rsidR="00246B2F" w:rsidRDefault="003836DA" w:rsidP="00246B2F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Safe food handling</w:t>
            </w:r>
          </w:p>
          <w:p w14:paraId="6C817F1C" w14:textId="3EF63E4C" w:rsid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35DF6344" w14:textId="33FED704" w:rsid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  <w:u w:val="single"/>
              </w:rPr>
              <w:t>Computer Engineering and Game Design</w:t>
            </w:r>
          </w:p>
          <w:p w14:paraId="1AD10F55" w14:textId="6F35E94E" w:rsid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02444A74" w14:textId="603372B7" w:rsidR="00072655" w:rsidRDefault="00072655" w:rsidP="00072655">
            <w:pPr>
              <w:pStyle w:val="divdocumentulli"/>
              <w:numPr>
                <w:ilvl w:val="0"/>
                <w:numId w:val="8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Networking Programming</w:t>
            </w:r>
          </w:p>
          <w:p w14:paraId="30C4D350" w14:textId="23A22EFD" w:rsidR="00072655" w:rsidRDefault="00072655" w:rsidP="00072655">
            <w:pPr>
              <w:pStyle w:val="divdocumentulli"/>
              <w:numPr>
                <w:ilvl w:val="0"/>
                <w:numId w:val="8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Data Structures</w:t>
            </w:r>
          </w:p>
          <w:p w14:paraId="5573C1F0" w14:textId="5E31D54D" w:rsidR="00072655" w:rsidRDefault="00072655" w:rsidP="00072655">
            <w:pPr>
              <w:pStyle w:val="divdocumentulli"/>
              <w:numPr>
                <w:ilvl w:val="0"/>
                <w:numId w:val="8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Operating Systems</w:t>
            </w:r>
          </w:p>
          <w:p w14:paraId="64C34E6B" w14:textId="71FD39B0" w:rsidR="00072655" w:rsidRDefault="00072655" w:rsidP="00072655">
            <w:pPr>
              <w:pStyle w:val="divdocumentulli"/>
              <w:numPr>
                <w:ilvl w:val="0"/>
                <w:numId w:val="8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Object Oriented Programming</w:t>
            </w:r>
          </w:p>
          <w:p w14:paraId="1A9B1165" w14:textId="52CED4FE" w:rsidR="00072655" w:rsidRDefault="00072655" w:rsidP="00072655">
            <w:pPr>
              <w:pStyle w:val="divdocumentulli"/>
              <w:numPr>
                <w:ilvl w:val="0"/>
                <w:numId w:val="8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Real Time Interactive Programming</w:t>
            </w:r>
          </w:p>
          <w:p w14:paraId="63CDE68B" w14:textId="544E3C95" w:rsidR="00072655" w:rsidRDefault="00072655" w:rsidP="00072655">
            <w:pPr>
              <w:pStyle w:val="divdocumentulli"/>
              <w:numPr>
                <w:ilvl w:val="0"/>
                <w:numId w:val="8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Computer Graphics</w:t>
            </w:r>
          </w:p>
          <w:p w14:paraId="7F90C080" w14:textId="77777777" w:rsid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1057C20B" w14:textId="11BBCCCE" w:rsid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22EC2DD7" w14:textId="77777777" w:rsidR="00246B2F" w:rsidRDefault="00246B2F" w:rsidP="00246B2F">
            <w:pPr>
              <w:pStyle w:val="divdocumentheading"/>
              <w:shd w:val="clear" w:color="auto" w:fill="FFFFFF"/>
              <w:tabs>
                <w:tab w:val="center" w:pos="10840"/>
              </w:tabs>
              <w:spacing w:before="300"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ivdocumentdivsectiontitle"/>
                <w:rFonts w:ascii="Palatino Linotype" w:eastAsia="Palatino Linotype" w:hAnsi="Palatino Linotype" w:cs="Palatino Linotype"/>
                <w:shd w:val="clear" w:color="auto" w:fill="auto"/>
              </w:rPr>
              <w:t xml:space="preserve">Education and Training   </w:t>
            </w:r>
            <w:r>
              <w:rPr>
                <w:rFonts w:ascii="Palatino Linotype" w:eastAsia="Palatino Linotype" w:hAnsi="Palatino Linotype" w:cs="Palatino Linotype"/>
                <w:strike/>
                <w:color w:val="BCBFC3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trike/>
                <w:color w:val="BCBFC3"/>
              </w:rPr>
              <w:tab/>
            </w:r>
          </w:p>
          <w:p w14:paraId="59A754EA" w14:textId="77777777" w:rsidR="00246B2F" w:rsidRDefault="00246B2F" w:rsidP="00246B2F">
            <w:pPr>
              <w:pStyle w:val="divdocumentsinglecolumn"/>
              <w:shd w:val="clear" w:color="auto" w:fill="FFFFFF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West Union High School | West Union, OH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03717D9D" w14:textId="77777777" w:rsidR="00246B2F" w:rsidRDefault="00246B2F" w:rsidP="00246B2F">
            <w:pPr>
              <w:pStyle w:val="spanpaddedline"/>
              <w:shd w:val="clear" w:color="auto" w:fill="FFFFFF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egre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High School Diploma</w:t>
            </w: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33EC9307" w14:textId="77777777" w:rsidR="00246B2F" w:rsidRDefault="00246B2F" w:rsidP="00246B2F">
            <w:pPr>
              <w:pStyle w:val="spanpaddedline"/>
              <w:shd w:val="clear" w:color="auto" w:fill="FFFFFF"/>
              <w:spacing w:line="260" w:lineRule="atLeast"/>
              <w:rPr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05/2017</w:t>
            </w:r>
          </w:p>
          <w:p w14:paraId="15D146B7" w14:textId="77777777" w:rsidR="00246B2F" w:rsidRDefault="00246B2F" w:rsidP="00246B2F">
            <w:pPr>
              <w:pStyle w:val="divdocumentulli"/>
              <w:numPr>
                <w:ilvl w:val="0"/>
                <w:numId w:val="5"/>
              </w:numPr>
              <w:shd w:val="clear" w:color="auto" w:fill="FFFFFF"/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BETA Club Member</w:t>
            </w:r>
          </w:p>
          <w:p w14:paraId="1892A5C9" w14:textId="77777777" w:rsidR="00246B2F" w:rsidRDefault="00246B2F" w:rsidP="00246B2F">
            <w:pPr>
              <w:pStyle w:val="divdocumentulli"/>
              <w:numPr>
                <w:ilvl w:val="0"/>
                <w:numId w:val="5"/>
              </w:numPr>
              <w:shd w:val="clear" w:color="auto" w:fill="FFFFFF"/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Vice President of the BETA Club</w:t>
            </w:r>
          </w:p>
          <w:p w14:paraId="4CEED88D" w14:textId="77777777" w:rsidR="00246B2F" w:rsidRDefault="00246B2F" w:rsidP="00246B2F">
            <w:pPr>
              <w:pStyle w:val="divdocumentulli"/>
              <w:numPr>
                <w:ilvl w:val="0"/>
                <w:numId w:val="5"/>
              </w:numPr>
              <w:shd w:val="clear" w:color="auto" w:fill="FFFFFF"/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4.0 GPA</w:t>
            </w:r>
          </w:p>
          <w:p w14:paraId="01F66C79" w14:textId="77777777" w:rsidR="00246B2F" w:rsidRDefault="00246B2F" w:rsidP="00246B2F">
            <w:pPr>
              <w:pStyle w:val="divdocumentulli"/>
              <w:numPr>
                <w:ilvl w:val="0"/>
                <w:numId w:val="5"/>
              </w:numPr>
              <w:shd w:val="clear" w:color="auto" w:fill="FFFFFF"/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Ranked in Top 1% of class</w:t>
            </w:r>
          </w:p>
          <w:p w14:paraId="292E5FF1" w14:textId="35D2A0AF" w:rsidR="00072655" w:rsidRDefault="00246B2F" w:rsidP="00246B2F">
            <w:pPr>
              <w:pStyle w:val="divdocumentulli"/>
              <w:numPr>
                <w:ilvl w:val="0"/>
                <w:numId w:val="5"/>
              </w:numPr>
              <w:shd w:val="clear" w:color="auto" w:fill="FFFFFF"/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Honor Roll every year of high school from 2013 </w:t>
            </w:r>
            <w:r w:rsidR="00AA6914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–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2017</w:t>
            </w:r>
          </w:p>
          <w:p w14:paraId="4EE00E9F" w14:textId="489CB10A" w:rsidR="00AA6914" w:rsidRPr="00AA6914" w:rsidRDefault="00AA6914" w:rsidP="00246B2F">
            <w:pPr>
              <w:pStyle w:val="divdocumentulli"/>
              <w:numPr>
                <w:ilvl w:val="0"/>
                <w:numId w:val="5"/>
              </w:numPr>
              <w:shd w:val="clear" w:color="auto" w:fill="FFFFFF"/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Salutatorian of </w:t>
            </w:r>
            <w:bookmarkStart w:id="0" w:name="_GoBack"/>
            <w:bookmarkEnd w:id="0"/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class of 2017</w:t>
            </w:r>
          </w:p>
          <w:p w14:paraId="3212ABE6" w14:textId="77777777" w:rsidR="00072655" w:rsidRDefault="00072655" w:rsidP="00246B2F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5D7B82BB" w14:textId="07236EBD" w:rsidR="00246B2F" w:rsidRDefault="00246B2F" w:rsidP="00246B2F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  <w:tc>
          <w:tcPr>
            <w:tcW w:w="541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0226E2BE" w14:textId="0992D4A1" w:rsidR="00072655" w:rsidRDefault="00072655" w:rsidP="00072655">
            <w:pPr>
              <w:pStyle w:val="divdocumentulli"/>
              <w:spacing w:line="260" w:lineRule="atLeast"/>
              <w:ind w:left="280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60F3D710" w14:textId="77777777" w:rsidR="00072655" w:rsidRDefault="00072655" w:rsidP="00072655">
            <w:pPr>
              <w:pStyle w:val="divdocumentulli"/>
              <w:spacing w:line="260" w:lineRule="atLeast"/>
              <w:ind w:left="280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665315CD" w14:textId="67AA0FA4" w:rsidR="00086A1E" w:rsidRDefault="003836DA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Stock Rotation</w:t>
            </w:r>
          </w:p>
          <w:p w14:paraId="1C783975" w14:textId="77777777" w:rsidR="00086A1E" w:rsidRDefault="003836DA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Product Pick</w:t>
            </w:r>
          </w:p>
          <w:p w14:paraId="4B410B21" w14:textId="77777777" w:rsidR="00086A1E" w:rsidRDefault="003836DA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Customer Service</w:t>
            </w:r>
          </w:p>
          <w:p w14:paraId="1954D1B9" w14:textId="77777777" w:rsidR="00086A1E" w:rsidRDefault="003836DA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Inventory Management</w:t>
            </w:r>
          </w:p>
          <w:p w14:paraId="3F4202EB" w14:textId="77777777" w:rsidR="00086A1E" w:rsidRDefault="003836DA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80" w:hanging="192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First Aid/CPR</w:t>
            </w:r>
          </w:p>
          <w:p w14:paraId="013C555B" w14:textId="77777777" w:rsid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49A7BF2D" w14:textId="77777777" w:rsid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6D29993C" w14:textId="77777777" w:rsid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7A0D96BF" w14:textId="77777777" w:rsidR="00072655" w:rsidRP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</w:pPr>
            <w:r w:rsidRPr="00072655">
              <w:rPr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Languages:</w:t>
            </w:r>
          </w:p>
          <w:p w14:paraId="765D156B" w14:textId="77777777" w:rsidR="00072655" w:rsidRDefault="00072655" w:rsidP="00072655">
            <w:pPr>
              <w:pStyle w:val="divdocumentulli"/>
              <w:numPr>
                <w:ilvl w:val="0"/>
                <w:numId w:val="7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Python</w:t>
            </w:r>
          </w:p>
          <w:p w14:paraId="6C0BA9C5" w14:textId="77777777" w:rsidR="00072655" w:rsidRDefault="00072655" w:rsidP="00072655">
            <w:pPr>
              <w:pStyle w:val="divdocumentulli"/>
              <w:numPr>
                <w:ilvl w:val="0"/>
                <w:numId w:val="7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C, C++, C#</w:t>
            </w:r>
          </w:p>
          <w:p w14:paraId="167CED2B" w14:textId="77777777" w:rsidR="00072655" w:rsidRDefault="00072655" w:rsidP="00072655">
            <w:pPr>
              <w:pStyle w:val="divdocumentulli"/>
              <w:numPr>
                <w:ilvl w:val="0"/>
                <w:numId w:val="7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Java</w:t>
            </w:r>
          </w:p>
          <w:p w14:paraId="51A3552D" w14:textId="77777777" w:rsidR="00072655" w:rsidRDefault="00072655" w:rsidP="00072655">
            <w:pPr>
              <w:pStyle w:val="divdocumentulli"/>
              <w:numPr>
                <w:ilvl w:val="0"/>
                <w:numId w:val="7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HTML</w:t>
            </w:r>
          </w:p>
          <w:p w14:paraId="02076EED" w14:textId="77777777" w:rsidR="00072655" w:rsidRDefault="00072655" w:rsidP="00072655">
            <w:pPr>
              <w:pStyle w:val="divdocumentulli"/>
              <w:spacing w:line="260" w:lineRule="atLeast"/>
              <w:ind w:left="720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723729D3" w14:textId="77777777" w:rsidR="00072655" w:rsidRP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</w:rPr>
              <w:t>Engines:</w:t>
            </w:r>
          </w:p>
          <w:p w14:paraId="494C788B" w14:textId="77777777" w:rsidR="00072655" w:rsidRDefault="00072655" w:rsidP="00072655">
            <w:pPr>
              <w:pStyle w:val="divdocumentulli"/>
              <w:numPr>
                <w:ilvl w:val="0"/>
                <w:numId w:val="7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Unity</w:t>
            </w:r>
          </w:p>
          <w:p w14:paraId="15B944D7" w14:textId="1A117861" w:rsidR="00072655" w:rsidRDefault="00072655" w:rsidP="00072655">
            <w:pPr>
              <w:pStyle w:val="divdocumentulli"/>
              <w:numPr>
                <w:ilvl w:val="0"/>
                <w:numId w:val="7"/>
              </w:numPr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Unreal</w:t>
            </w:r>
          </w:p>
          <w:p w14:paraId="2B43D551" w14:textId="645B411E" w:rsidR="00AA6914" w:rsidRDefault="00AA6914" w:rsidP="00AA6914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1BDDFAAF" w14:textId="2DE6DCCC" w:rsidR="00AA6914" w:rsidRDefault="00AA6914" w:rsidP="00AA6914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5EB5F22F" w14:textId="77777777" w:rsidR="00AA6914" w:rsidRDefault="00AA6914" w:rsidP="00AA6914">
            <w:pPr>
              <w:pStyle w:val="divdocumentsinglecolumn"/>
              <w:shd w:val="clear" w:color="auto" w:fill="FFFFFF"/>
              <w:spacing w:before="200" w:line="260" w:lineRule="atLeast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1F853DD6" w14:textId="3CFA059B" w:rsidR="00AA6914" w:rsidRDefault="00AA6914" w:rsidP="00AA6914">
            <w:pPr>
              <w:pStyle w:val="divdocumentsinglecolumn"/>
              <w:shd w:val="clear" w:color="auto" w:fill="FFFFFF"/>
              <w:spacing w:before="200"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Shawnee State University | Portsmouth, OH</w:t>
            </w:r>
            <w:r>
              <w:rPr>
                <w:rStyle w:val="singlecolumnspanpaddedlinenth-child1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</w:t>
            </w:r>
          </w:p>
          <w:p w14:paraId="55A206F1" w14:textId="77777777" w:rsidR="00AA6914" w:rsidRDefault="00AA6914" w:rsidP="00AA6914">
            <w:pPr>
              <w:pStyle w:val="spanpaddedline"/>
              <w:shd w:val="clear" w:color="auto" w:fill="FFFFFF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degre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Some College (No Degree)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in Digital Simulation</w:t>
            </w:r>
          </w:p>
          <w:p w14:paraId="43F14157" w14:textId="77777777" w:rsidR="00AA6914" w:rsidRDefault="00AA6914" w:rsidP="00AA6914">
            <w:pPr>
              <w:pStyle w:val="divdocumentulli"/>
              <w:numPr>
                <w:ilvl w:val="0"/>
                <w:numId w:val="6"/>
              </w:numPr>
              <w:shd w:val="clear" w:color="auto" w:fill="FFFFFF"/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Majoring in both Digital Simulation and Computer Engineering</w:t>
            </w:r>
          </w:p>
          <w:p w14:paraId="19646EC4" w14:textId="0518DDFA" w:rsidR="00AA6914" w:rsidRDefault="00AA6914" w:rsidP="00AA6914">
            <w:pPr>
              <w:pStyle w:val="divdocumentulli"/>
              <w:numPr>
                <w:ilvl w:val="0"/>
                <w:numId w:val="6"/>
              </w:numPr>
              <w:shd w:val="clear" w:color="auto" w:fill="FFFFFF"/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Still currently enrolled</w:t>
            </w:r>
          </w:p>
          <w:p w14:paraId="7AF8AEE3" w14:textId="50B869A0" w:rsidR="00AA6914" w:rsidRPr="00AA6914" w:rsidRDefault="00AA6914" w:rsidP="00AA6914">
            <w:pPr>
              <w:pStyle w:val="divdocumentulli"/>
              <w:numPr>
                <w:ilvl w:val="0"/>
                <w:numId w:val="6"/>
              </w:numPr>
              <w:shd w:val="clear" w:color="auto" w:fill="FFFFFF"/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Working on Bachelors</w:t>
            </w:r>
          </w:p>
          <w:p w14:paraId="3EB421E6" w14:textId="77777777" w:rsidR="00AA6914" w:rsidRDefault="00AA6914" w:rsidP="00AA6914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  <w:p w14:paraId="65FE6CCA" w14:textId="6FE894CB" w:rsid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</w:tr>
      <w:tr w:rsidR="00072655" w14:paraId="1B9CB42A" w14:textId="77777777">
        <w:tc>
          <w:tcPr>
            <w:tcW w:w="5418" w:type="dxa"/>
            <w:tcMar>
              <w:top w:w="5" w:type="dxa"/>
              <w:left w:w="5" w:type="dxa"/>
              <w:bottom w:w="5" w:type="dxa"/>
              <w:right w:w="5" w:type="dxa"/>
            </w:tcMar>
          </w:tcPr>
          <w:p w14:paraId="382CE134" w14:textId="77777777" w:rsidR="00072655" w:rsidRPr="00072655" w:rsidRDefault="00072655" w:rsidP="00072655">
            <w:pPr>
              <w:pStyle w:val="divdocumentulli"/>
              <w:spacing w:line="260" w:lineRule="atLeast"/>
              <w:rPr>
                <w:rFonts w:ascii="Palatino Linotype" w:eastAsia="Palatino Linotype" w:hAnsi="Palatino Linotype" w:cs="Palatino Linotype"/>
                <w:b/>
                <w:bCs/>
                <w:color w:val="4A4A4A"/>
                <w:sz w:val="20"/>
                <w:szCs w:val="20"/>
                <w:u w:val="single"/>
              </w:rPr>
            </w:pPr>
          </w:p>
        </w:tc>
        <w:tc>
          <w:tcPr>
            <w:tcW w:w="541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</w:tcPr>
          <w:p w14:paraId="2CC84F73" w14:textId="77777777" w:rsidR="00072655" w:rsidRDefault="00072655" w:rsidP="00072655">
            <w:pPr>
              <w:pStyle w:val="divdocumentulli"/>
              <w:spacing w:line="260" w:lineRule="atLeast"/>
              <w:ind w:left="280"/>
              <w:rPr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</w:p>
        </w:tc>
      </w:tr>
    </w:tbl>
    <w:p w14:paraId="5F73A465" w14:textId="77777777" w:rsidR="00086A1E" w:rsidRDefault="003836DA">
      <w:pPr>
        <w:pStyle w:val="divdocumentheading"/>
        <w:pBdr>
          <w:bottom w:val="none" w:sz="0" w:space="0" w:color="auto"/>
        </w:pBdr>
        <w:shd w:val="clear" w:color="auto" w:fill="FFFFFF"/>
        <w:tabs>
          <w:tab w:val="center" w:pos="10840"/>
        </w:tabs>
        <w:spacing w:before="300" w:line="260" w:lineRule="atLeast"/>
        <w:rPr>
          <w:rFonts w:ascii="Palatino Linotype" w:eastAsia="Palatino Linotype" w:hAnsi="Palatino Linotype" w:cs="Palatino Linotype"/>
          <w:color w:val="4A4A4A"/>
          <w:sz w:val="20"/>
          <w:szCs w:val="20"/>
        </w:rPr>
      </w:pPr>
      <w:r>
        <w:rPr>
          <w:rStyle w:val="divdocumentdivsectiontitle"/>
          <w:rFonts w:ascii="Palatino Linotype" w:eastAsia="Palatino Linotype" w:hAnsi="Palatino Linotype" w:cs="Palatino Linotype"/>
          <w:shd w:val="clear" w:color="auto" w:fill="auto"/>
        </w:rPr>
        <w:t xml:space="preserve">Experience   </w:t>
      </w:r>
      <w:r>
        <w:rPr>
          <w:rFonts w:ascii="Palatino Linotype" w:eastAsia="Palatino Linotype" w:hAnsi="Palatino Linotype" w:cs="Palatino Linotype"/>
          <w:strike/>
          <w:color w:val="BCBFC3"/>
        </w:rPr>
        <w:t xml:space="preserve"> </w:t>
      </w:r>
      <w:r>
        <w:rPr>
          <w:rFonts w:ascii="Palatino Linotype" w:eastAsia="Palatino Linotype" w:hAnsi="Palatino Linotype" w:cs="Palatino Linotype"/>
          <w:strike/>
          <w:color w:val="BCBFC3"/>
        </w:rPr>
        <w:tab/>
      </w:r>
    </w:p>
    <w:tbl>
      <w:tblPr>
        <w:tblStyle w:val="divdocumentdivparagraph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086A1E" w14:paraId="32C22692" w14:textId="77777777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727697B9" w14:textId="77777777" w:rsidR="00086A1E" w:rsidRDefault="003836DA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Walmart | West Union, OH</w:t>
            </w:r>
          </w:p>
          <w:p w14:paraId="4AA776AA" w14:textId="77777777" w:rsidR="00086A1E" w:rsidRDefault="003836DA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Food Sales Associate</w:t>
            </w:r>
          </w:p>
          <w:p w14:paraId="15802550" w14:textId="77777777" w:rsidR="00086A1E" w:rsidRDefault="003836DA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12/2019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Current</w:t>
            </w:r>
          </w:p>
        </w:tc>
        <w:tc>
          <w:tcPr>
            <w:tcW w:w="696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14:paraId="70242176" w14:textId="7ADC77B1" w:rsidR="00086A1E" w:rsidRDefault="002E6486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Replenished stock, </w:t>
            </w:r>
            <w:r w:rsidR="003836DA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changed linens and cleaned surfaces between clients.</w:t>
            </w:r>
          </w:p>
          <w:p w14:paraId="35249CEF" w14:textId="77777777" w:rsidR="00086A1E" w:rsidRDefault="003836DA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Followed standard operating procedures for regularly checking expiration dates and inventory levels on merchandise, notifying supervisors of inventory needing disposal or reordering.</w:t>
            </w:r>
          </w:p>
          <w:p w14:paraId="58A55A69" w14:textId="77777777" w:rsidR="00086A1E" w:rsidRDefault="003836DA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Practiced good company representation procedures, interacting with customers with friendly and professional demeanor to build customer loyalty.</w:t>
            </w:r>
          </w:p>
          <w:p w14:paraId="5A8A42F6" w14:textId="77777777" w:rsidR="00086A1E" w:rsidRDefault="003836DA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Observed company required safe workplace guidelines and OSHA regulations in stocking and maintaining merchandise.</w:t>
            </w:r>
          </w:p>
          <w:p w14:paraId="0537C8E3" w14:textId="77777777" w:rsidR="00086A1E" w:rsidRDefault="003836DA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Interacted with associates in other departments to take over assisting customers with dairy needs.</w:t>
            </w:r>
          </w:p>
          <w:p w14:paraId="4822670F" w14:textId="77777777" w:rsidR="00086A1E" w:rsidRDefault="003836DA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Completed company training on use of standard inventory software, register operation and department maintenance procedures.</w:t>
            </w:r>
          </w:p>
          <w:p w14:paraId="6AD885EF" w14:textId="77777777" w:rsidR="00086A1E" w:rsidRDefault="003836DA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Attended company training programs to understand and implement safe food storage procedures and standard sanitary requirements.</w:t>
            </w:r>
          </w:p>
          <w:p w14:paraId="0F9719B6" w14:textId="77777777" w:rsidR="00086A1E" w:rsidRDefault="003836DA">
            <w:pPr>
              <w:pStyle w:val="divdocumentparlrColmnsinglecolumnulli"/>
              <w:numPr>
                <w:ilvl w:val="0"/>
                <w:numId w:val="3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Rotated dairy inventory during restocking, checking expiration dates and placing items nearing expiration at front of shelves to prevent loss of inventory.</w:t>
            </w:r>
          </w:p>
        </w:tc>
      </w:tr>
    </w:tbl>
    <w:p w14:paraId="5D4E8581" w14:textId="77777777" w:rsidR="00086A1E" w:rsidRDefault="00086A1E">
      <w:pPr>
        <w:rPr>
          <w:vanish/>
        </w:rPr>
      </w:pPr>
    </w:p>
    <w:tbl>
      <w:tblPr>
        <w:tblStyle w:val="divdocumentdivparagraph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086A1E" w14:paraId="57361E60" w14:textId="77777777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864973B" w14:textId="6F777F30" w:rsidR="00086A1E" w:rsidRDefault="003836DA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Frisch</w:t>
            </w:r>
            <w:r w:rsidR="002E6486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’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s Restaurants Inc. | West Union, OH</w:t>
            </w:r>
          </w:p>
          <w:p w14:paraId="360A8574" w14:textId="77777777" w:rsidR="00086A1E" w:rsidRDefault="003836DA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jobtitle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Drive-Thru Operator</w:t>
            </w:r>
          </w:p>
          <w:p w14:paraId="4CAE96DF" w14:textId="77777777" w:rsidR="00086A1E" w:rsidRDefault="003836DA">
            <w:pPr>
              <w:pStyle w:val="spanpaddedline"/>
              <w:spacing w:line="260" w:lineRule="atLeast"/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05/2014</w:t>
            </w:r>
            <w:r>
              <w:rPr>
                <w:rStyle w:val="spandateswrapper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Palatino Linotype" w:eastAsia="Palatino Linotype" w:hAnsi="Palatino Linotype" w:cs="Palatino Linotype"/>
                <w:i/>
                <w:iCs/>
                <w:color w:val="4A4A4A"/>
                <w:sz w:val="20"/>
                <w:szCs w:val="20"/>
              </w:rPr>
              <w:t>- 12/2019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60DEB9C8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Assembled accurate food orders into bags, adding condiments, utensils and napkins.</w:t>
            </w:r>
          </w:p>
          <w:p w14:paraId="5B8A2684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Operated headset to process food orders from guests to input into computer system.</w:t>
            </w:r>
          </w:p>
          <w:p w14:paraId="5DF46F44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Reported complaints to manager for quick resolution.</w:t>
            </w:r>
          </w:p>
          <w:p w14:paraId="055D7154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Up sold menu items, including beverages and desserts to increase restaurant profits.</w:t>
            </w:r>
          </w:p>
          <w:p w14:paraId="6CD14D06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Processed credit card and cash payment for orders, counting out change and furnishing receipts.</w:t>
            </w:r>
          </w:p>
          <w:p w14:paraId="3484D126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Distributed new merchandise efficiently to different departments.</w:t>
            </w:r>
          </w:p>
          <w:p w14:paraId="66585CEB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Worked closely with front-end staff to assist customers.</w:t>
            </w:r>
          </w:p>
          <w:p w14:paraId="66F19376" w14:textId="2E81ACA4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Trained new employees in cashiering procedures, </w:t>
            </w:r>
            <w:r w:rsidR="00072655"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helping</w:t>
            </w: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 xml:space="preserve"> in resolving any issues present.</w:t>
            </w:r>
          </w:p>
          <w:p w14:paraId="5CB30BE1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Had a leader position in the company.</w:t>
            </w:r>
          </w:p>
          <w:p w14:paraId="5BDB93CC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Helped customers find specific products, answering questions and offering advice.</w:t>
            </w:r>
          </w:p>
          <w:p w14:paraId="11C1E9E1" w14:textId="77777777" w:rsidR="00086A1E" w:rsidRDefault="003836DA">
            <w:pPr>
              <w:pStyle w:val="divdocumentparlrColmnsinglecolumnulli"/>
              <w:numPr>
                <w:ilvl w:val="0"/>
                <w:numId w:val="4"/>
              </w:numPr>
              <w:spacing w:line="260" w:lineRule="atLeast"/>
              <w:ind w:left="280" w:hanging="192"/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</w:pPr>
            <w:r>
              <w:rPr>
                <w:rStyle w:val="span"/>
                <w:rFonts w:ascii="Palatino Linotype" w:eastAsia="Palatino Linotype" w:hAnsi="Palatino Linotype" w:cs="Palatino Linotype"/>
                <w:color w:val="4A4A4A"/>
                <w:sz w:val="20"/>
                <w:szCs w:val="20"/>
              </w:rPr>
              <w:t>Processed customer payments quickly and returned exact change and receipts.</w:t>
            </w:r>
          </w:p>
        </w:tc>
      </w:tr>
    </w:tbl>
    <w:p w14:paraId="00143AD0" w14:textId="1FA86CC1" w:rsidR="002E6486" w:rsidRDefault="002E6486" w:rsidP="00246B2F">
      <w:pPr>
        <w:pStyle w:val="divdocumentulli"/>
        <w:shd w:val="clear" w:color="auto" w:fill="FFFFFF"/>
        <w:spacing w:line="260" w:lineRule="atLeast"/>
        <w:ind w:left="280"/>
        <w:rPr>
          <w:rStyle w:val="span"/>
          <w:rFonts w:ascii="Palatino Linotype" w:eastAsia="Palatino Linotype" w:hAnsi="Palatino Linotype" w:cs="Palatino Linotype"/>
          <w:color w:val="4A4A4A"/>
          <w:sz w:val="20"/>
          <w:szCs w:val="20"/>
        </w:rPr>
      </w:pPr>
    </w:p>
    <w:sectPr w:rsidR="002E6486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13F51976-B4F2-402F-83A2-7B44E11BFE08}"/>
    <w:embedBold r:id="rId2" w:fontKey="{E63D7476-3DB6-4212-8D7C-BE8ACDF77D16}"/>
    <w:embedItalic r:id="rId3" w:fontKey="{A29BE050-ED2A-412D-A4BF-5373450B37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2A69D6E-04B6-408E-B0BB-537AF42153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2FC4915-EE7D-497E-8CF6-7445684292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5F8C1A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92AC7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3AC6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76C5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649D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63689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36E3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AE01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EA6C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90EE8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6AEDF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7A56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98EC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3CA7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AE3F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D3EA4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A8F1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72094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5BCA6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646BF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DEE7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198EB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342FA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EAE4E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2E038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22DB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7444B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D8B4F5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6DE59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5588E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E8C5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9E0F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B0CE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4F4C4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9EE7A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76C9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22BA9F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A0675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0237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4D297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A78C4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192D4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9A96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12B4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6299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9334AF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AE19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AC4F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4E44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5089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8A25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2CA7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47C10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6C616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55F3580"/>
    <w:multiLevelType w:val="hybridMultilevel"/>
    <w:tmpl w:val="51827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853E5"/>
    <w:multiLevelType w:val="hybridMultilevel"/>
    <w:tmpl w:val="86782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6A1E"/>
    <w:rsid w:val="00072655"/>
    <w:rsid w:val="00086A1E"/>
    <w:rsid w:val="00246B2F"/>
    <w:rsid w:val="002E6486"/>
    <w:rsid w:val="003836DA"/>
    <w:rsid w:val="00AA6914"/>
    <w:rsid w:val="00FE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2E06D"/>
  <w15:docId w15:val="{94EE84A1-6839-4081-9C82-0BA405ED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260" w:lineRule="atLeast"/>
    </w:pPr>
    <w:rPr>
      <w:color w:val="4A4A4A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">
    <w:name w:val="div"/>
    <w:basedOn w:val="Normal"/>
  </w:style>
  <w:style w:type="paragraph" w:customStyle="1" w:styleId="divname">
    <w:name w:val="div_name"/>
    <w:basedOn w:val="div"/>
    <w:pPr>
      <w:spacing w:line="760" w:lineRule="atLeast"/>
      <w:jc w:val="center"/>
    </w:pPr>
    <w:rPr>
      <w:b/>
      <w:bCs/>
      <w:caps/>
      <w:color w:val="4A4A4A"/>
      <w:sz w:val="52"/>
      <w:szCs w:val="52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60" w:lineRule="atLeast"/>
      <w:jc w:val="center"/>
    </w:pPr>
    <w:rPr>
      <w:sz w:val="20"/>
      <w:szCs w:val="20"/>
    </w:rPr>
  </w:style>
  <w:style w:type="character" w:customStyle="1" w:styleId="sprtr">
    <w:name w:val="sprtr"/>
    <w:basedOn w:val="DefaultParagraphFont"/>
  </w:style>
  <w:style w:type="character" w:customStyle="1" w:styleId="sprtrsprtr">
    <w:name w:val="sprtr + sprtr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12" w:color="auto"/>
      </w:pBdr>
    </w:pPr>
  </w:style>
  <w:style w:type="character" w:customStyle="1" w:styleId="divdocumentdivsectiontitle">
    <w:name w:val="div_document_div_sectiontitle"/>
    <w:basedOn w:val="DefaultParagraphFont"/>
    <w:rPr>
      <w:b/>
      <w:bCs/>
      <w:color w:val="4A4A4A"/>
      <w:sz w:val="24"/>
      <w:szCs w:val="24"/>
      <w:shd w:val="clear" w:color="auto" w:fill="FFFFFF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pandateswrapper">
    <w:name w:val="span_dates_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</w:style>
  <w:style w:type="paragraph" w:customStyle="1" w:styleId="spanParagraph">
    <w:name w:val="span Paragraph"/>
    <w:basedOn w:val="Normal"/>
  </w:style>
  <w:style w:type="paragraph" w:customStyle="1" w:styleId="spanpaddedline">
    <w:name w:val="span_paddedline"/>
    <w:basedOn w:val="spanParagraph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ivdocumentparlrColmnsinglecolumn">
    <w:name w:val="div_document_parlrColmn_singlecolumn"/>
    <w:basedOn w:val="DefaultParagraphFont"/>
  </w:style>
  <w:style w:type="paragraph" w:customStyle="1" w:styleId="divdocumentparlrColmnsinglecolumnulli">
    <w:name w:val="div_document_parlrColmn_singlecolumn_ul_li"/>
    <w:basedOn w:val="Normal"/>
    <w:pPr>
      <w:pBdr>
        <w:bottom w:val="none" w:sz="0" w:space="2" w:color="auto"/>
      </w:pBdr>
    </w:p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egree">
    <w:name w:val="degree"/>
    <w:basedOn w:val="DefaultParagraphFont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Tyler Swearingen</vt:lpstr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Tyler Swearingen</dc:title>
  <cp:lastModifiedBy>Tyler Swearingen</cp:lastModifiedBy>
  <cp:revision>6</cp:revision>
  <dcterms:created xsi:type="dcterms:W3CDTF">2020-04-07T18:48:00Z</dcterms:created>
  <dcterms:modified xsi:type="dcterms:W3CDTF">2020-09-15T08:08:00Z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DDUAAB+LCAAAAAAABAAVmkW2q1AQRQdEA7fGb0Bw9wA93N0Z/c8bQG6gbtWpvVfyITGSYtEPy1Akx+MUhfAoRkIohwokj5Nwfu1ug94SysR6ZGSCpbaGnR/9Sydyn0G+YNZGCbYYCH5iSc8HB4Xh87ovLlbUM4FDuCJbMJ6JDitPvHrXNZMd2qGwx0z09y6wTjW/xGcpyZoR6slKq0n2uWwz+3u73yrxNdbWY13ldVWsysIZ0cTxT1QNF0OuySq</vt:lpwstr>
  </property>
  <property fmtid="{D5CDD505-2E9C-101B-9397-08002B2CF9AE}" pid="3" name="x1ye=1">
    <vt:lpwstr>B+elzCBG4cFl16SbPhqfY1mL85KokM6PJeaCAzQrL8bPcKVzEW6eraMCN197r7q4koVqHkdva9IRulgrGAaW+mE4K+F3dhfOrLsy3oWQonoe+FxngspZn+BYeNoCZZKl2vTrNWHSvZWg6/Y6jaS9zuu+afQ79p2PVtALUC9YVJ4/wW4iHpo4gAj7VvKDy8grzRkmadI4acLRM1EUqCwukhu3t/Xx4CcR5hGCuTf9gTQij7fbULMGRKImpShSpV3</vt:lpwstr>
  </property>
  <property fmtid="{D5CDD505-2E9C-101B-9397-08002B2CF9AE}" pid="4" name="x1ye=10">
    <vt:lpwstr>Kd4qrI4HRD/vDHEeDv2B/i6DxPPcUhPKJ5r+yFuVslIDeiSf5yye6b5i/ZY+al8OSj+/7Q34xJLb7XfYe2I7sDAOWSh8Ti+pAk72JrIH+IGXIhBX8gGcPSbpYfHsL0s4kTjGKefXRK8LW7fvzcsxmS/fQU39022NWWRHpCByH8xUU8c8iG+35CS7HwS/mx40xElt3Q7zpQ67kFtYuBSnaIRj/W/IS/bwbRm4JJbrYhJgvOopnz9f7iX3dinrzB6</vt:lpwstr>
  </property>
  <property fmtid="{D5CDD505-2E9C-101B-9397-08002B2CF9AE}" pid="5" name="x1ye=11">
    <vt:lpwstr>crMQ1dcD6EgEX3cEmSukYg0hKlVS1Zf2U8ocfi4VKDEa57Je2o4lDUi4+GndRLkuzFz9GXcOR3HHmvV9JHjiZkUqCkQR9VV9lmsSH24taI1p68OVA7ZsWz5tvF1Jc68CoPvz5lRAHvoInUOk3OKm0o3ysB85Dp6HvEkxDOXvGnV8Q9fRA8ONgyorwj+Xb33sSs9pDLXufJwz0u6WPzcLZXH9Fl2AXcYDatWJymaOBJpM58fQutMAnItTXYN2xoz</vt:lpwstr>
  </property>
  <property fmtid="{D5CDD505-2E9C-101B-9397-08002B2CF9AE}" pid="6" name="x1ye=12">
    <vt:lpwstr>eIa2yUxFuN93p56vzQGeDOQiEZFUPV6juymV0mDO2qWmuqZu0EejOVFyPBeky7nsUeZuG7VIsekUxzhcqDhl5lmOCr5Tj4fUbTjtyySIrP3oAyFHJFjBatc7DJEZUxO3YN2Qs+34Ypouo97FqL++wG/WPsAtQ0EwqW9dzd/R1X9w59GS7j0V/Hn1+biLUObnptMqzfHyQcf3zRKwz2jl73ijCfJJrKt5+YA8oiELVx3xUUzlEbSKFLE4aX4ghcK</vt:lpwstr>
  </property>
  <property fmtid="{D5CDD505-2E9C-101B-9397-08002B2CF9AE}" pid="7" name="x1ye=13">
    <vt:lpwstr>cOf4rXNY8uRUbJZNtudpXF95bDfvCJ4p3oVOz7OzU6/g39XO0giPbMAM33Slu4lVaS9cOXznYJib5HEokCSx8wPHHRtw5+91bHs+brra4BfTtvNPZgKIiaWgwNFuG6gOl34XLs6G3e1roen0jtU5py3Pn4vMt611KFa8ZuNkIoyiE39RzfCbqqZmLQG46nV0Ho681Cy9N5RaBd2uwc1ywbLvohdzMIkhQp+gplrLcIvLh3iP069wKi1/faWG79K</vt:lpwstr>
  </property>
  <property fmtid="{D5CDD505-2E9C-101B-9397-08002B2CF9AE}" pid="8" name="x1ye=14">
    <vt:lpwstr>hbiow5r/IKct3c2aFHhhK0hvHTs6oCOwP7N8AT0zyZt77+NWEZeAKluqWXos61uA12pmCrP4Vfa/82DMY9vwSj98+evJ7vpVn92zjUW9lzaX1rlfniDiSX/W+MC9MFMgaPX6svXs9LNaC8H8nXYXb+wJuN2AVaGpUpYJJiLTIbJvdXhGF0/WGguZi+kCIplSbd0p43Ro3ZANNsSpzDrZ/Gtb96FjEHkElBDTbkxS8+da/71WbfEd9h+azhX/f3F</vt:lpwstr>
  </property>
  <property fmtid="{D5CDD505-2E9C-101B-9397-08002B2CF9AE}" pid="9" name="x1ye=15">
    <vt:lpwstr>1cMmjI1jl8Qxptaoo5pJwlKRMrgnLU0xw4NG60zWnYzEPytK47mQf0Ek3bb2Hw2eAhJeXgOcfCVtM93mkD7Nn1tx68XXvhTlxZynXTQ0fIFvJjjVIWTMEk7YSa58nJgvknEMhDqerq7HqhGO/IOhqL20ZtXaaSABBUPZRPV4L/+SODmPf2uhwF4Hmcjs/g1pvZJ1p1khxn/tfKzBIiqwH7K1z4PQjGn/LbNV0337WmJFzk6+rICus0i3DFLG4sj</vt:lpwstr>
  </property>
  <property fmtid="{D5CDD505-2E9C-101B-9397-08002B2CF9AE}" pid="10" name="x1ye=16">
    <vt:lpwstr>LU5UeniKtgSWLIe+Hgd+dw0K3a7GZxcWuvnpJSTyAcnyQKYLYnyMRdJBtYz4fC7joFzyghBoQDQuV+n311sVIjHW4Qb8lrz1ZItzm2V6nqs8DeOExpL4u3vOZ9lAYaWRdZZynQv7zUTOrrzt0CrN8fMjAyrHF5B6PuPbYdgD99p59sMrFyoxfLVcD1KTDGziRywG4fFWwEEj37GzSPapjQEQ9QCyJWjv/UCt6bZMH0yAIUmevzVSEuzToyaOrdR</vt:lpwstr>
  </property>
  <property fmtid="{D5CDD505-2E9C-101B-9397-08002B2CF9AE}" pid="11" name="x1ye=17">
    <vt:lpwstr>0aI2uLN1ZQd+uXc3IO2Mnwr06rin1+uJPLgK3GSxWYvH0z3J+MvQg5Ir7NE6h6qvfg8Z7KCD/lGeHLK255N9qyDtZ9M+YIlBSeFZ366bT9Vf5d/DguKLZuw6vyA/GwOpl+BUVwyFLRktRVjJpToxaD7aQXZVVb7PcxSoLOrq1VRXAUYKuheaDKj3Darc2Y/5lzEJ0zpw36xQKX2nlD9XxssbMMWvT61mvkv3skyKsfHcAMcU8DMjkVcadxnFXmQ</vt:lpwstr>
  </property>
  <property fmtid="{D5CDD505-2E9C-101B-9397-08002B2CF9AE}" pid="12" name="x1ye=18">
    <vt:lpwstr>diDrE9WzHT/JEUyDMCHRqSP12huTEDWpUx88twoAsrpHIz0wMVh+4PoaPpvVT1Gx7i3zBPsUoL0hhEwE5DWZumFmHK3Pe6E0ajOMT4GayVZqZw29IsUQdfAF6mB2sIpcE5dYN3QZ7/U65YVburoB+h94r3N6+sxTajZZW7Z44+0OFOIzPUeskC/2L1sbeMH1s926okVO5MMfv4JyIKvbyajeSVJKR9wrlGCPaOSiY+CvuUcNFoFe7oJ384tztbK</vt:lpwstr>
  </property>
  <property fmtid="{D5CDD505-2E9C-101B-9397-08002B2CF9AE}" pid="13" name="x1ye=19">
    <vt:lpwstr>5T7SY2L5ZJU1yZEUsagfc8TmA4DnNTD7/xJ7wWODvU1+CdxIqQvX+kQbQBQYvUhrCRNBU0CNI5YwYWLDKt5zx1VrO6hpXe0R88pLBdWEhXIPi02PIs8lBYx2oBNG5kijHCmncGvuZNSUZkpYps30cd+rwEdQksZQwGj5krzcj2wqiTrPGp1fw7nUp385Jqba4UaQYazlTIVgH+ilattj1yoQwXcb2eHTvn5Fs97UQt5h6sh91gvAJ3mY4c88iWa</vt:lpwstr>
  </property>
  <property fmtid="{D5CDD505-2E9C-101B-9397-08002B2CF9AE}" pid="14" name="x1ye=2">
    <vt:lpwstr>ZdQId/jlW6AHed2WufC/2B3NF/AzRyi1DwWIXdYtjbVUFuWPaOw5QHE0zKYjgJ0UNfOlG3v5M2PEsIN9gjy1d8g26mPdaICf21XRde2UJh9JSYw+K8zRcE+2ZkYHxbeUXwoKBASqfCpBh82dbQAyaCOV/EUkquMj25X9UdEByEv0FAsI7G2pSOxTb+DKt4OtQPdnMyFi/1GcC4YYc2STSqIOIniIiEgcq9wE8OC50ydkWw/KZrMWWE44knGKHmJ</vt:lpwstr>
  </property>
  <property fmtid="{D5CDD505-2E9C-101B-9397-08002B2CF9AE}" pid="15" name="x1ye=20">
    <vt:lpwstr>XN/uhc1EOaBQldIXia6BQilLEvBe1QO4ugSM1CMsihD0Z7EMSojTJMtijYTtBLdLuHyOrEnZhpzyVW/ctNBGLAawdFZrLMR1T9WJ7Yx3WMROfJlQ/GeUM2/4PHAx0kTtzCRB4ueP7+9BnCIiN18yZ7txVZt+VmyAjmfAzPBVazvU/crbpnqqlD31Kwmf3yCTl1FYkABTxQfxKg2bwx5E6t0cUdw/5UpdfVLYSx0u5Z/GhtdyEkgadFRu52SjDc6</vt:lpwstr>
  </property>
  <property fmtid="{D5CDD505-2E9C-101B-9397-08002B2CF9AE}" pid="16" name="x1ye=21">
    <vt:lpwstr>3iXS13HgAF4luN/aHFxtbRdr02vmRb84No2ONuUN4ZwXmLZAhBqyeAv3nt9FcfrhoDyzcq27zexjdMgw8qIy2Jhx6hVSpVjcA7rWXTm4ViFXDcSHQX1xEGLNocGmpw7AbRGiP1FRLx+aFfHSsRrj3M32Sd+J61Sdft6ihSx7pXBBDOKPTUSuAtZo9529Vtu5iBFpLXOuBQuSvGoyhwphyH4aOVayBqh+nvLzoqLS5rv1vk5BlHcUUa5cPh7RewF</vt:lpwstr>
  </property>
  <property fmtid="{D5CDD505-2E9C-101B-9397-08002B2CF9AE}" pid="17" name="x1ye=22">
    <vt:lpwstr>NPqiw42VLGe1l+kmfuHTR1fjLHuBR7pyq+CIvavidUJTvYntKjQXvkR2hXEZyd2VHNFX5Jy/6t/QKQqkhafjVufrK12gbJ51ivGFPo1xVxbkIahaOXppA25CxzIQzDx0p+TUg9QdmhZux8t3e6Nuh1dAETM0YBmlsZidl3iW4D+6BXPMhL2eFYWhxntdbAJjcxELVwg4fk68SlQWqOxP4E85QIoGCPxAp+Zj8XmiMo4Cy0CsDpcLfbDaEqDm8xu</vt:lpwstr>
  </property>
  <property fmtid="{D5CDD505-2E9C-101B-9397-08002B2CF9AE}" pid="18" name="x1ye=23">
    <vt:lpwstr>qnTtwfpz6IggqHtZ3xDZKFoCgUEN3hzq/eF+S1SZHWXYaG0iqP/7QQshFml1jQ6ynR+5Rhrr3iSFZzN2Oggrg68dl06a1jgtLCt8vWB7fM9diOp+MzazavpmBOfKn74jZ4Fb1dgyPcgoedRhtZKQvWWEpN8DgTAFm8APGYC+yNiXKAIIChwi8NBOCJMo3s8KFswajGD194KkXAbwnoemSR2swEIxA8nPDnPUtB+HykpgYeq6wrXkR7ff9TxwNb5</vt:lpwstr>
  </property>
  <property fmtid="{D5CDD505-2E9C-101B-9397-08002B2CF9AE}" pid="19" name="x1ye=24">
    <vt:lpwstr>gdxzxAP+eKl6syYSicy70+JJt6C99J4UDI4kkCza/Xrj9avqrRE+LZFsS0EWOqzTQDmR1RqGLqyRmSNIlT2dAswowStnwUfCXo/9FyekNvjIMzhcyaJaD+29SULR2bjQFs+H0N3Q6mbNPrHXhys5sO9hN7/Ls3AgmAOzsBBLN76UNc9SKTLK36vC5tH4NYp4oUwuvWyvDUsBJbrofDf41z37gyzC21zwM/VJAqqcTkFv/Ije91tkYWqt2fG73Sg</vt:lpwstr>
  </property>
  <property fmtid="{D5CDD505-2E9C-101B-9397-08002B2CF9AE}" pid="20" name="x1ye=25">
    <vt:lpwstr>w7Gf+ZM2WelQmTEBXxJ+ugtqzSVEFHMIa+qFDA1JDr47BiAFurzCrynS/DK8q0TjpaG5JDJRez8aV733/YqaxZWN7CUjFflWCExw4flhMpCh9rqdUQV7V2Mlgz/2RV04wSO0KcwTK29segV5VjTq5xnVYbMHRYo20BhaKZN85ymlTecZp7GWbW4OmHNZ7xpbymNzxPaKzE7z26+xqmZVfDTccx70UwbXkQxmgFGYCFzUTBI4CO2ht97CWCDEFwa</vt:lpwstr>
  </property>
  <property fmtid="{D5CDD505-2E9C-101B-9397-08002B2CF9AE}" pid="21" name="x1ye=26">
    <vt:lpwstr>fQ9YyfDskidYya7nSttMmQQX7WfplzlR1xOs74X4hzZ0Yv7JtPWJj+EtdBdi/ddbZCgoe0W3/9Nb3ZMA4EFrQNQ+p2UiXXfJ9dIObGB93QIvIzLqFW21htWTkbwD4h5WUJ4vMfbZm7+Zag4SfbbzWa3bTR36TtLTYYfxAkw/Qac0CnMrKKnQ2C3Tlb4oIDdMYdb6R5XSQ0YuinTJRMQYKGSgMQ+Sy43fVoMAWfd/CRGrLrL1Z0Tpd/ZscLEBBG8</vt:lpwstr>
  </property>
  <property fmtid="{D5CDD505-2E9C-101B-9397-08002B2CF9AE}" pid="22" name="x1ye=27">
    <vt:lpwstr>rGtNjrVRLi0Rc3CUerk4i1Gz8N9siK7DjSjT2/KH62uWECjYH0B4psBm32fSMCMvHz9QhVTkKelAF6Ur84KQasMUBz2NZqW0Cnw60Ic8+UhnAjN/KcDZ2uAH2Ll1IKJcePLDDZrZ7mYUv5+IUUq6n4VjvAOOmFEYNfawl2zoh/KlSmtFCGWA0UNUBJ4NJybsngUBk0zMrZ1QAFHZcVEZx7p3PGB58oFos9Al1TI8n+glh1SXfSDdgTC4H8IpDHc</vt:lpwstr>
  </property>
  <property fmtid="{D5CDD505-2E9C-101B-9397-08002B2CF9AE}" pid="23" name="x1ye=28">
    <vt:lpwstr>W8NSJ90f4mTsTF87Zg0EkjB7o0+rSdfxNixkT2Gv0XEjSxFn7YPfV37Nk20EpejX1lvhoJxT45gG1DUG/CjgltqLMvT0qyeLu4n+ygb+qig+pw3AbJABV414ZKpk2YWbqCad2umfomTql16AUlLI6oEzeM1WRaMAsVrtjyBQTZosrlcCDKqNKmbjsPYq1PFRlRN77b57PvWv5YNW+qw1lK3N126s7L4ODILPUhzxLvR8TVxiZmxhOM7BoVBxeS1</vt:lpwstr>
  </property>
  <property fmtid="{D5CDD505-2E9C-101B-9397-08002B2CF9AE}" pid="24" name="x1ye=29">
    <vt:lpwstr>WNkkbY2nKzXUtLmyxfWRWbn+P+gWp2WqpBthqvujanzxfr6dg/k/bb2GKfom0KbWyWfA7HCL4qQov2WX/w7ldVLcgkjIBDBikx+hzvRbYKM+03lW3Eo8l85Q9g12XmbOZKAVWKhv5pgHpSVdLYGjZI7AS0VrBnvYr6suxOr+YXRjLD+vt8UK/B1X+FodtjPEUZoSvzmEhlHZXSBe8seIH0973UGvoaERR3Nza6rnr+6CVzuYtYjtwwVCws067gv</vt:lpwstr>
  </property>
  <property fmtid="{D5CDD505-2E9C-101B-9397-08002B2CF9AE}" pid="25" name="x1ye=3">
    <vt:lpwstr>ESEk+Pr/Og9x7CHT6rSwMOKbJtmQ40xqGgV35hwxWeu7uNFZFOuCoN41fOF+XxPYDrTw8SqfQQ0xW3ZJUxiSpA1jacc7bE3WBNXn37C7x4peiSQevqO6DqkvHBpvmNayy3plthM1dVMWTfwls7zvZ58gyKrmuW76ZWYL5YC6je2EqGX44Xbh3dpp+8rW5bK+OX3CxFnka1JXBSz8CEpkG3dGPjwkpkvb+99MEjI5jYIRRJmdyVbB6+Hd4XfiiL+</vt:lpwstr>
  </property>
  <property fmtid="{D5CDD505-2E9C-101B-9397-08002B2CF9AE}" pid="26" name="x1ye=30">
    <vt:lpwstr>OHrX1vy+B2Nl/JeBDs5FmR33gPFJa1nQLzE+zE1nxS908IEONGLGBZFnMYEvRkVyoSckUye3ocJ2iAAuKpqHb7nvdzwActEUQ4EdPhlEH2zJo9/iBThF00d3TTaykq6GBaw1npoudBvj1d6e1XNr5TH9NyjAGFzDsFeLfsT2RqEG8PplupRBg6MPUgtXsbpQtp6PNiDs5pQnx9tvWad1vEHXjqIBAoccbro8oz1ILzFiit36ZYv4aPsKLGuoMBG</vt:lpwstr>
  </property>
  <property fmtid="{D5CDD505-2E9C-101B-9397-08002B2CF9AE}" pid="27" name="x1ye=31">
    <vt:lpwstr>MJJcpcbDQ1kD3NsYElRueYbfKf3u85+Me3J3cq5a2kCQsOtmN0Tr/lst8ZdRVpaiR/006fjkP7MOtVpQIU/+pe2hWGK2W2Noa81dMs8l240/qS77Xbrk+odqc1OVQ4nZBiNd3i7TVtjoCtKI/DLR5DVGw2A5xG17aSpt4cmJpZ/B9IIinv4MbBbjTQuvClD1WLA2bzY5+lcYWahwqUNDwBhkI7O/o6+Niy4+oAkkE1WlJP0ZdFhY5bPI8K5D/va</vt:lpwstr>
  </property>
  <property fmtid="{D5CDD505-2E9C-101B-9397-08002B2CF9AE}" pid="28" name="x1ye=32">
    <vt:lpwstr>VgVcn3ACziAKT/P69nrS7e8lqkJgPe8PhyOPvlw4EZULXnmheah+Zs0r9U/14kkxQVK/oGWiSe6whcyif2CXwbLrNF81Risg0YlS/7BklZVNV3/aVlH7TgG1HGqg5pFr3CfDIKFZ0JZJqqijEhjBSyCn7BL3Mado4sywEQDQXqZ2vMZ3Avi9ZCTWxMhq+p1ewGdX+ymtHMX/MRWwcGjsNK/THgfULvUE/vZ2Ls8W3sYft8x/TzBxpXXrdJ5p9FQ</vt:lpwstr>
  </property>
  <property fmtid="{D5CDD505-2E9C-101B-9397-08002B2CF9AE}" pid="29" name="x1ye=33">
    <vt:lpwstr>bOVdcj59CxWhF2w6Tw00YlhkLeHVFzvaZLl1Gnlb7Mfy2OO5aaToRZXR57b0Jo2Wgeh9NA3+mVlzB7yTcBR+FNqRqe37xe65OIDHvrjwDWlrvEgPlz/9QC6DsE5eEZkWa0mV192CQY9n2ALAJrTETk30VWMh3zFXdtHVlBcC97yZjFa/QY1hIz7J6od4XWQf4uEtaP6s6EF8SIvwh5eZ5dydvb7/HZwKT5NKrkqMfsqodpB3hAz7ZiA5iBVJ/jy</vt:lpwstr>
  </property>
  <property fmtid="{D5CDD505-2E9C-101B-9397-08002B2CF9AE}" pid="30" name="x1ye=34">
    <vt:lpwstr>dODWq8rDj6oI0IhF1kWs81rY2gJMMy/0BZvXur54tGzIsBUcnYciEp+vIxnDP16q2cBavBN7jCWWBhh1cWE/0ATC47RK9Rfz+hQc1FcPWIGcs1EBV7dVqg6ygeqTx5nNa9tZsccJVSh4b2XSf+AnKAMn6UnGu7wOygajv++jWVgx3abhy/Qv3xDyUTvqXNqQMrdtmXei3OFL7fOc07NBlFbBZKRpb0QCu9tn8c74P6zY1+BdxceQ34yafaj3TC2</vt:lpwstr>
  </property>
  <property fmtid="{D5CDD505-2E9C-101B-9397-08002B2CF9AE}" pid="31" name="x1ye=35">
    <vt:lpwstr>NpafmNNcY/LwThAxlyYr+sZXY3cnvwNxvDsMJwd1BDcAMq2/uZuDXAl1DuEDEIkfA+crYkVpeFl6cmvqtyK3TWu9pSCMSW9VoiTecJ5RLvb9kUyqG4kJMG+5ZBNl/N2D7msC+g2B31XOgm3X5mjzugr3jsE6nKEW/i3fooacNoNYbDdxT9u/oF+xjwbpMvGVlkbyPUiii5jlBlwwdYo+O5mZWWheY+ixZ0ExGBUUUP1bn3sWBtOs3HvadbjtcDw</vt:lpwstr>
  </property>
  <property fmtid="{D5CDD505-2E9C-101B-9397-08002B2CF9AE}" pid="32" name="x1ye=36">
    <vt:lpwstr>oJwJ6ioxRuk4WMpbTUlG+i8xzIcdDsV2ZdEoSbisb22e8D6HjKzTwQPVvUeeJFFLWvv0slRvSkXj28kESYMc6Q9UxadZna1gnQ8JxbkMg9oVjy/8CIYFMRLA9V+Sc1jwu9J0iovKT2TpUoJA5HWWM7OAmZMnFwYAkURAfR4Y8L01kjcRHEGSqy5f2TsgvBDXxZGoJqnUV/9KVyLtv4JORZocS6Fze2HXeNeWffsOWfxWL17AtKtdCa41qKE9Bb6</vt:lpwstr>
  </property>
  <property fmtid="{D5CDD505-2E9C-101B-9397-08002B2CF9AE}" pid="33" name="x1ye=37">
    <vt:lpwstr>/sFOLBJFOL3K/rES/FXQskYLmcYXIuteux22A6NdLLVLS+pSstR7PkSVFhIVT2qQHu+ihYRcwb35q+KTrxCPAvKTGlCbhqVHxzA4kfjT3WU1IdQH5I46p+CzffT3XHb33u/OGQb7iVAZvn/4y0CYMJ/dQ2nXb0qPe81rPoLbIKur43Ks8feh9LFU1CjHTbyO+ieJICK8TCeYjKhQ0SNF0tA6lV+x9TMtNDSK5OlAaHVjcHGWJV9jhMKmAdqJOCN</vt:lpwstr>
  </property>
  <property fmtid="{D5CDD505-2E9C-101B-9397-08002B2CF9AE}" pid="34" name="x1ye=38">
    <vt:lpwstr>rS5yo8QXqla32bRfkyM+UUT9FgVWuVmYnUurqxKgD5/W0n0Vts0EP05Z6T8DGjohC/8zwDXug0q09pyH2dMeXDCdoB0lNcm5mASTkOryBruuyvKPb5KMOeYMmlsSaWQ+hCz9uXxA7DT5VQbIpfkGfaFAiN8ERvE5qHDOH5pGjID1OcHubL3uZJG9W5Hx4uTUayHcATmYaYfhnqO8hxoQvbPX9Xw5yf32N2GnR+f2/BA2+5DpxusF2+X/EJi/gsn</vt:lpwstr>
  </property>
  <property fmtid="{D5CDD505-2E9C-101B-9397-08002B2CF9AE}" pid="35" name="x1ye=39">
    <vt:lpwstr>JMRay+QlHqLhWg64IyaQiBzjAydBHtOkn6Y8fSeokdy8y2EkTm0o7CuO6CAZDYIf2bzW61iEGHvD2D0OctWxHK/oabvtt4zyRemZNnVddfl4z0qJ/QHS5ZwHu/kjTRM8PiefJhnmGwNAa0yQBk50qDOAxlidfzLgdDBY89mCoxmdYqqCK0RbZB0FXFjzm3tiLxRIlZI1zG9OMDEZXKQLE1HFnCxP8TpS4XaEW5G0dQx9jFY57toUX61NHV3SwhP</vt:lpwstr>
  </property>
  <property fmtid="{D5CDD505-2E9C-101B-9397-08002B2CF9AE}" pid="36" name="x1ye=4">
    <vt:lpwstr>cJH03XYllqB+99mBeZK1pbdEh39TIrZ00SsPWDacqrVUQvkMYDH+yur5eKgxselmN1+yTWnbMUmZf1fjl2sVpzVWvsW1xFbp6do+hHGcfVC9vhHqE3+9CrzSA80waIeyiIZAtn6NdxAr84ggO82RF405Yt8n3+30P0c39KfgDTL7qdBHa9qPsFe78SKjriPn01ZZcbeCVtdzkVny4bvJp8pBWe4dyvYohYrnyVvPfKoBAY6BSOMd7J1AsPU3xbs</vt:lpwstr>
  </property>
  <property fmtid="{D5CDD505-2E9C-101B-9397-08002B2CF9AE}" pid="37" name="x1ye=40">
    <vt:lpwstr>5JCVKgnqt8XZSbofdZqCnSQ6RurMH12AON/c4i5+b6Y9tVFzW0nrVJJCAJpH8Jx6zB8XIrPppbyzBxuPGbxWxhPrnyPNZe5M1/q8UL+rAGIT2CoIc/yht4LJELmNdGJitBRtDMc5QpMWBojEOGBBrLxwELnBtaDMcT8ypMqaDYAWZCLBQJ0/bb9jq/aCWhMK+l7CxGAWtrlbyUoRChu2MnkwiS5w3ner/KGj9lVqrnblh8zWM7CjSi+2o53ee/A</vt:lpwstr>
  </property>
  <property fmtid="{D5CDD505-2E9C-101B-9397-08002B2CF9AE}" pid="38" name="x1ye=41">
    <vt:lpwstr>mcbnJR6meN3x+btgWRbA3VxuvCoUt8S1I9GGwsIgZ4QCZkRBB69ftK0jcLF+W6GWzdH3aY/8nxwhYX/qNyEVzMQTZ8VCWKnBS282K5R5/22g3ersYI8Aqnejv3sxoHYjyU8MsaRtMMVWsQn7f9BK8UbPboiE8jc5cCU6iMjky5hw+d1p/QjFZiMThw+/vGVsONsvR2eAar1S7FdpCVXS89EcFoMKnn9+Szsli157H1N1yg1XZnLTbqaQK9x+W5N</vt:lpwstr>
  </property>
  <property fmtid="{D5CDD505-2E9C-101B-9397-08002B2CF9AE}" pid="39" name="x1ye=42">
    <vt:lpwstr>ITs1AYVb+IMcUl7mompZxO/xUdbMJVV88TVwomVassvHO+thjov3XjBA9+qT7QI/Y4qO/Nxt2e5cDYYcLKd4nPj2kESQdY78SbNmgSpsdBI+lWz491CBPUaPcqzzrRwT0koMLA852A0hsBZlbd+jBUSywVu67/6Uljm1YF7tn2c1tV3BkS4kJMEqW2oyqWuyq1aWQ/RH7WtmEJsBy5IhQx0yFehqNFfstKsi4wj2Dkx11TK0pAxMXO9wHLj4g/I</vt:lpwstr>
  </property>
  <property fmtid="{D5CDD505-2E9C-101B-9397-08002B2CF9AE}" pid="40" name="x1ye=43">
    <vt:lpwstr>r6y3H3/Ml9Gp/42txxamGL7MnvRUpa4kXLadBYSFvHxVSowTn8j8PzSoJlbVvQ8/DW425FdFRXaT5np1SD9ZHVxVQIBEvbG5WDO4DhIXAy7Xd+Q4bFOIBYPBtqtYtVHaTgAlvRj/IKX1RzFmcHZTYtayRsXoBNC0uKIRMuLfOKwObz73m25Sq6rcE0Lpgb4RyDttSGfp2g37cDktFh8eoUn96aHlWCvC0+JJYB00LnNvvw1z89D2HLZOgT58dp6</vt:lpwstr>
  </property>
  <property fmtid="{D5CDD505-2E9C-101B-9397-08002B2CF9AE}" pid="41" name="x1ye=44">
    <vt:lpwstr>iw0+20g/ryO0BDwdde0JpWcJTC9ErtoD3ADBJI4ysL+kmfZA2JUkW0MJJccgSvfCSq6IOJmP4GvdwLGbrTayXqcvDDWif1aZpu6eYSCInpaeacrPcKIBZf1JAE8Q7RR58Zdv4kwg+SCaM/5La1nR8Ux86bRqE7b5m1Ow+1QQBy2fmajUmsoLV/cxnl5ckY+k2VrFPLUXMFSmKBZUMbmYM84+L4MkGT6No3pC8RqhEbyeh+erpAZ4FQKpb+J/OUa</vt:lpwstr>
  </property>
  <property fmtid="{D5CDD505-2E9C-101B-9397-08002B2CF9AE}" pid="42" name="x1ye=45">
    <vt:lpwstr>0jAUwLzlL+rPTjjE6hgWdv1GSs5TQcOPdw2z+Ddafc2Z24IlHiyVS/8tmkIlJ89pRAo2E8g4lX9BKQ/naIWvOdbxY9Sa007cY6SGv2lL87BCXJYoO7DwCkB8mq33YXT8nZTmeXvhdmtN2OixuaNpvmcSDnVph2BcGyV4Cl2prB6UBNobxq4pyHBZa+8iU6YPpjdNjNYOM/QjF5Xx/LZtlCyW+peAPKNoTP+mOVABm+U9VtE8XCFu+QaWjI7+lub</vt:lpwstr>
  </property>
  <property fmtid="{D5CDD505-2E9C-101B-9397-08002B2CF9AE}" pid="43" name="x1ye=46">
    <vt:lpwstr>TtSLw54WFOVj7R5+306atfB7y8ejBYwT2GmGKOFuCBo5mCyQJa/n3ckv6lSoBppVN6Gr6fK+i3CrMTUm30ah+mq4mAuT7wcX40DKkV3XcRKKeB2gWUJ9YaaiUtSgmvUWN7eAyyt9aUM2jObApKkUGgOMt6jaB/Q9GX28y803jbYZjvsR3T3qU8FDAK00mg5wrNulQj5YqAR10y8wphx6V9G8OwNrgY5Gof9ksTmmy/SMUyd5qOAuR9vl1lBjgY6</vt:lpwstr>
  </property>
  <property fmtid="{D5CDD505-2E9C-101B-9397-08002B2CF9AE}" pid="44" name="x1ye=47">
    <vt:lpwstr>37jA6KQw5ylrC+rchwhdYVuEDfPAMMrSQJ7FLB8vRzNPcIKfSF2Nzmo1eEObdEXagbu/b76lHNZlJ11LUknlvs9Qe1pmpql/T5yQZlbzQad5+wLPG6OC5LCV++JZbDw8cY9RApwiqZKjife3hTLfMXlbHyKSWQR/b2wyXcDNbm6hUL4mmP7zWnPuwGQ4LsNHAd8L3LPMWhspeYlCusV2YeTW9Dws4PPjpLk2e8HUyVTmNyr69JpRAsdQLvedqz0</vt:lpwstr>
  </property>
  <property fmtid="{D5CDD505-2E9C-101B-9397-08002B2CF9AE}" pid="45" name="x1ye=48">
    <vt:lpwstr>1u+X1tGEupLYPyGPVAEmeDBe6ByYjyDIvAN6/HUkJqJPhsrPmXUdjtKZxeUNLKSmm5IkjmLD7/R4GGH086mPHqndziGZuihyd01Wlw0yJA0+PvvcE70CqDiyBQArWoKAWNmZCu4c8jtSlP0jn8D8WBQ4FgoGMoA5JFMKA6crguN6l9yWt0QE+hXe/AQkEy/CJ428CdatgGReeFs6hmzZMCvRRVyu0yI4dV4w6b9zcq0HgWi1I769Xkf+prokTLa</vt:lpwstr>
  </property>
  <property fmtid="{D5CDD505-2E9C-101B-9397-08002B2CF9AE}" pid="46" name="x1ye=49">
    <vt:lpwstr>fc49h7CfXqsE2meNRP/2HN7VMe3d/Nmvr7h89WgPq/B5uUAe0nSby3Er/fbdQwhcPvX7SYjpFEvR8hNPCYisro89ybfvHhc6OeOqfgnOxJp0MmdzxePAZFtvHIpFGcGtbxPHluZ+1jjVXvdS74qLvHV0QE/IRsx+G1/YwqzS7232FncZre+XgJGTHuxt47BqdNKXO5JmzXNr9Gno45+UsRs3Mspkgxvf99ekaHiOqd/9CNtTm2hcOX8PrE4zGAA</vt:lpwstr>
  </property>
  <property fmtid="{D5CDD505-2E9C-101B-9397-08002B2CF9AE}" pid="47" name="x1ye=5">
    <vt:lpwstr>8RM/0GDOhWiGXLapyiVKzK/3mnYgdiazdm89JX2fRf83vLoyrxHchaeadH4q+F5efr1Q2HNq25MaIaclQzui9GO/Si67jRKfQE6cemf42hfOEwC9DCHQFlgZOB0aSqSVwwTPMJs5cgKDL2otva8/WyUACsiTA/5qxIHtNXgLA+bCR3bd1HHucQoxRfduQxE6/ILpPeYhzM+b1gMmFM0eei4Nse9YLQCljsfW9uGYQ+2m5nA0yuaGo5ijBYRwvwb</vt:lpwstr>
  </property>
  <property fmtid="{D5CDD505-2E9C-101B-9397-08002B2CF9AE}" pid="48" name="x1ye=50">
    <vt:lpwstr>D7Yrpp43TEm+kopoZBbQZ5220XeXfggbLIQnPJZtt39CoorUDbM5/ZqBeGcFgB0XfAok5PJLT681svLPgTGoJc/MK2iUDKeVcN5PIsJG4VD/F8I0M5BHMjPDb2xwyelPw8MaFhV/mT71W1vnto0d4uI9/VnrPPjZg/ZgIRjVINgr6DRFfDoTB6gwDV3S15ldiAQeMhFYyVhACu9vhlHj4XsTwu5gUN3vvx7TQSpQ+OPvyclT+PsMpVQqTMVmsXi</vt:lpwstr>
  </property>
  <property fmtid="{D5CDD505-2E9C-101B-9397-08002B2CF9AE}" pid="49" name="x1ye=51">
    <vt:lpwstr>sXeB7UGYvgIs62wzAdX0LZBcA0GOLnFr0bHRACvmSr95vauBsSQoGoUoT99FjkxxXNNBCmRk0oUM8z33YWfCgPxJJp0iwByJMS/x4tbShVpgF/t3+fzfm/GQgA5kmdn6dqCiNvZYMQpvNkl1H849Ls+Se6GBDgjHFzRrH6ZBSvAJxBTRkqUGrSsiEUjPrFFDnh3t9oMi6qaqh+NRJiq36fQ5vj70w+gvS9wX+n9WzQ3SnjD3HGMS6IZdVI0vZza</vt:lpwstr>
  </property>
  <property fmtid="{D5CDD505-2E9C-101B-9397-08002B2CF9AE}" pid="50" name="x1ye=52">
    <vt:lpwstr>QC5693OYDSk6n12DqRV6Vym8yf089xMu93chp5kf+3QlYAVWz1JhAs9RbRUcem58atgzE16JvG/yVQa5s1CtQUzHs0Jgt/cFoZtWndTyp1gSJa0PaEchHruPGOcijGnvBiQ8VPY4fU1CEmXzCyljL6hahpVmWkSMZ7qgEHsaNR9nrvx2pyXhdGM6Ne5iQ2o/M5hbppgjQIiDP7sk6ziGf/MfNLvK/v392YPs5sxZctyKR256vAo8/U1hjz+qq14</vt:lpwstr>
  </property>
  <property fmtid="{D5CDD505-2E9C-101B-9397-08002B2CF9AE}" pid="51" name="x1ye=53">
    <vt:lpwstr>5MFlX0TYsLjUfVNqYXAjwJlVOQc0n2v6GlYwUJLNcQ6l2fQVi+UathffkXwzKMj9/R5h8f/WDUQLysR2fE8y6JeTRPnFE6fRnXYWYCOzxKgmf60ZMaXOoAY1INCE8gz+fNXEeoGHE4CAPM4H9rNGSyJHIlO8PjHWOFdVmJx+uTFcpKxs7GfchTMmT4ehA86fxoqiIZ/0IcTwUl3iHaMb8+w/nHaIKDDUAAA==</vt:lpwstr>
  </property>
  <property fmtid="{D5CDD505-2E9C-101B-9397-08002B2CF9AE}" pid="52" name="x1ye=6">
    <vt:lpwstr>uNyu2KYG7Izgr1DEwFYENyzpza1Nyulap6mK8/X0hMR7eWur8JSlipYgzLsEalfFHuHjylw+QP6FjVpsD5NoGzsjhChUC1UEHkqazt7w0x/KS4jXX6cFKKYJzrxOsX4vY0fJTQ0jXTYQ5n0xn5I9zTY0I1hDhdTEeGR/DK73mRKo7CnkMt80tKeGGK4eLD6yh5SrCu+s5XPkx2lIrcLZg6AzX51dZewrhbN4SG2BHpqWGGwZQKGf6cS9owI4e8b</vt:lpwstr>
  </property>
  <property fmtid="{D5CDD505-2E9C-101B-9397-08002B2CF9AE}" pid="53" name="x1ye=7">
    <vt:lpwstr>f5+kyT7cPDiMcwjY79Um9Yv513fDfZIb4ZNL5PI+PW4sRFkclmbj/nh9s/2TsT+eY8rM944DYON0BPjNpT9bbk1innwlPOnucWcnWgOaD0kYBTzVXawy2QU2mN4lcchzMZWnt+JVEYxIrOvi8jxwnfZBNPgBeG9LOaf3DXfT3u+9eOZ6ot2fkw6tidzQct4HSLSdTYTxcrD1vU9LWLYBkUi6EQIqFi/7uEFuPZjSEn7O8HgLLvj0YBnLJx1N53N</vt:lpwstr>
  </property>
  <property fmtid="{D5CDD505-2E9C-101B-9397-08002B2CF9AE}" pid="54" name="x1ye=8">
    <vt:lpwstr>tFcFle0Y5s9OipDwGQYQNWc4vpOw4D23gFUQcKTivXPsbLHgmwnoihrJ3BQsAQVsGo8OtdFyDwaIeNaS9iSdqSkKhVoG6y2O0puUEWdsy8yE3F9JmYabjlPSZZ/F9SuW+rmGbUp4OgVGXRXoIEQUBVi2jfstVc9brA6+1sUlbbPHuCvWfhlFwAAuRUEsmQjVN27+nSUls5THApM5j0GyahjRbniOz1+BK5sts0G65VfhPCpUpZEIOcJetJnyyms</vt:lpwstr>
  </property>
  <property fmtid="{D5CDD505-2E9C-101B-9397-08002B2CF9AE}" pid="55" name="x1ye=9">
    <vt:lpwstr>QNkoLNSDg67hkzX+7lABrlJThjw/pduWGoGkPx0EbgT7YH8Ef1Sj59G0JLwvR8SzZpL9YUsWoc2LC/GKMfcjf/XS3J4SjJ3ijF8/OdxMtDY6oEYaUFQk+D6p2TW2XcqrKt2vYr6UKyG9r+r2SgjPrFOMRCrQrEoFVQiM5HiPYIcXENyMWmh1YjCaNh/dAz70qbF8ibKSrqS1TePilkpm5NM+EGYhsqDXjTEIvLulhgsx00sJh/OWpKWP+Z+/OGt</vt:lpwstr>
  </property>
</Properties>
</file>